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SZILVIA</w:t>
            </w:r>
          </w:p>
          <w:p w:rsidR="00C275A3" w:rsidRDefault="00A96AEC" w:rsidP="00C275A3">
            <w:pPr>
              <w:pStyle w:val="Hallgatokepzes"/>
            </w:pPr>
            <w:r>
              <w:t>Ókori nyelvek és kultúrák - Klasszika filológia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Ittzés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Jog, a szavak művészete – avagy mióta létezik jogi szaknyelv?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nyelv az a közeg, amelyen keresztül a jog érvényesül, jog és nyelv ezért elválaszthatatlan egymástól. Felmerül a kérdés, hogy hol jelent meg először a jogi szaknyelv, és milyen szinten volt kidolgozott. A jogról úgy tartják, hogy abban a formában, ahogy ma is ismerjük, Rómában született meg, itt alakult ki az a professzionális jogtudósi réteg, amelyik kidolgozta a latin nyelv megfelelő jogi fogalmait, melyek a mai napig visszaköszönnek a jogi terminológiában. Viszont ez a terminológia nem nevezhető teljesnek, a hiányosságok pedig régóta sok kérdőjelet hagynak.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latin jogi szókincset egyrészt szinkrón, másrészt diakrón szempontból vizsgálom. Ami a szinkrón megközelítést illeti, a szókészlet tekintetében négy nagyobb csoport állítható fel: (1) azok a szavak, melyek egyaránt előfordulnak a köznyelvben és a jogi szaknyelvben is, jelentésük pedig megegyezik (pater familias, res); (2) azok a szavak, melyek megtalálhatóak a köznyelvben is, ám a jogi nyelvbe átkerülve speciális jelentést vesznek fel (caput, manus); (3) kizárólag a jogi szaknyelvben megtalálható szavak (erctum); (4) olyan szavak, melyek a jogi nyelvben „pótmegoldást” jelentenek egy hiányzó terminusra, így jelentésük speciális (teneo, praestare). A jogi latin nyelvet a kevés absztrakt, elvont főnév jellemzi, sokkal inkább a konkrétabb jelentésű főnevekkel, illetve melléknevekkel találkozunk inkább.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diakrón szempontból vizsgáljuk meg a kérdést, akkor azt tapasztaljuk, hogy az indoeurópai, de sokszor a proto-italikus alapnyelvben sem jelenik meg egy adott szó jogi aspektusa. Alapvetően négy csoportja állítható fel a szavaknak: (1) amelyeknél rekonstruálható indoeurópai alak, de megfelelő jogi aspektus nélkül (pl. pater); (2) rekonstruálható indoeurópai alak esetleges jogi aspektussal (pl. damnum, sarcio); (3) csak a proto-italikus nyelvben meglévő újítás (pl. manus, spondeo); (4) csak a latin nyelvre jellemző újítás (pl. stipulatio). Az indoeurópai alapnyelv szintjén nagyon ritka, hogy jogi szakkifejezésekkel találkozzunk.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kétféle vizsgálatból az a kép bontakozik ki a jelenleg vizsgált adatok tükrében, hogy a római jog kazuisztikus (esetről esetre) természetével összhangban a latin nyelvre is a konkrétabb fogalmak jellemzők, és ez leginkább a terminológiai hiányok esetén szembetűnő.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89409">
    <w:multiLevelType w:val="hybridMultilevel"/>
    <w:lvl w:ilvl="0" w:tplc="71008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89409">
    <w:abstractNumId w:val="885894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670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