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BALÁZS</w:t>
            </w:r>
          </w:p>
          <w:p w:rsidR="00C275A3" w:rsidRDefault="00A96AEC" w:rsidP="00C275A3">
            <w:pPr>
              <w:pStyle w:val="Hallgatokepzes"/>
            </w:pPr>
            <w:r>
              <w:t>latin-ógörög tanári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Fölváry Miklós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Korai magyar szakramentáriumok nemzetközi összefüggésben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rítus kutatásának módszertani vázlata után dolgozatomban bemutatom a fennmaradt két magyar szakramentáriumot (Szent Margit-szakramentárium és Pray-kódex), valamint az első fennmaradt teljes magyar misszálét (Németújvári misszálét), és elemzem azok temporáléját, a tételkészletet pedig nagy mennyiségű európai nyomtatvánnyal hasonlítom össze. A készlet és a szerkezeti sajátosságok (tavaszi kántorböjt, Szentháromság ünnepe, stb.) alapján kimutatható, hogy a Németújvári misszále egyértelműen a zágrábi hagyományhoz tartozik, és rokonságban áll a regensburgi úzussal, ezt pedig még jobban megerősíti egy XI. századi regensburgi szakramentáriummal való összevetése is (II. Henrik szakramentáriuma). A zágrábi egyházmegye alapítása idején (XI. század vége) már időszerűtlen egy bajor kapcsolatot feltételezni, és mivel Esztergom fennhatósága alá tartozott, valószínű, hogy onnan érhette liturgikus hatás. Így pontosan Zágráb őrizhette meg a - még a XII. századi esztergomi liturgikus reform előtti - eredeti esztergomi úzust. Történeti érvek alapján a regensburgi kapcsolat Szent István idején volt a legerősebb, így közvetve további érvekkel erősítettük a magyar liturgia István kori rendezését. A Szent Margit-szakramentárium és Pray-kódex anyagára nem találtunk európai párhuzamot, az anyag egy alakulóban lévő liturgiát mutat. A két kódex a korabeli gregorián reform hatását mutatják, és valószínűsíthető az elszigetelt monasztikus használat.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37675">
    <w:multiLevelType w:val="hybridMultilevel"/>
    <w:lvl w:ilvl="0" w:tplc="84754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37675">
    <w:abstractNumId w:val="91037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514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