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JÁNOS</w:t>
            </w:r>
          </w:p>
          <w:p w:rsidR="00C275A3" w:rsidRDefault="00A96AEC" w:rsidP="00C275A3">
            <w:pPr>
              <w:pStyle w:val="Hallgatokepzes"/>
            </w:pPr>
            <w:r>
              <w:t>Filozófia (Vallástudomány minor)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Buzási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First Pagan - Pagan Identity in the Religion of Julian the Apostate and Contemporary Neopaganism / Az Első Pogány - Pogány Identitás Iulianus Császár Vallásában és az Újpogány Mozgalmakban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Iulianus császár egy már többnyire keresztény birodalomban próbálta újjáéleszteni az „istenek tiszteletét”. Ahogy maga is keresztényként nevelkedett, keresztény minta alapján kívánt „újjáteremteni” egy „pogány” vallást, ami előtte valójában sosem létezett.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hasonlóságokat és különbségeket tárom fel Iulianus „hellenizmusa” és napjaink újpogány mozgalmai között. Olyan rendre visszatérő mintázatokat és egy „közös kulturális áramlatot” kívánok feltárni, amely általában megtalálható a magukat „pogány újjáéledésként” definiáló vallásokban. A Iulianus írásaiban található bizonyítékok alapján úgy látom, hogy Iulianus vallása volt az első a történelemben, amelyet tudatosan egy olyan „pogány identitásra” épített, amely a kereszténység „pogány”-képe alapján alakult ki. Ebben az értelemben Iulianus vallása is újpogányság, amely nem csak öndefiníciójának gyökerében osztozik napjaink újpogány vallásaival, de számos forrásában és az emberek, az istenek és a világ természetéről vallott elképzelésében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74874">
    <w:multiLevelType w:val="hybridMultilevel"/>
    <w:lvl w:ilvl="0" w:tplc="19997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74874">
    <w:abstractNumId w:val="900748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3475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