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HORNOK KITTI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RENÁTA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Gál Ferenc Fősikola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Timárné Hunya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Élménytábor - Ahol mindenki bátor!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élmény alapú ismeretszerzés lehetőségeit tárja fel az általános iskolai oktatásban. Az élménypedagógiával, mint új pedagógiai irányzattal, Magyarországon a pedagógushallgatók ritkán találkozhattak. Jelen kutatás célja a már fellelhető elméleti ismeretek népszerűsítése, illetve kapcsolat teremtése az elmélet és a mindennapos tanítási gyakorlat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nyarán az eleki önkormányzat és művelődési központ támogatásával, pedagógiai ösztöneikre hagyatkozva a szerzők megszerveztek egy nyári tábort hátrányos helyzetű gyermekek számára. Az élménypedagógia szakirodalmának megismerése után egy újabb kéthetes nyári tábor megtervezését és lebonyolítását tűzték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élménytábor 2014. július 21-étől 2014. augusztus 1-jéig tartott. A szarvasi Városi Könyvtárban külső helyszíneken folytak a programok. A tábor két egymástól különálló hétből állt. Az első és a második héten is 16-16 gyermek vett részt a kalandokban. Természetesen volt olyan gyermek is, aki mind a két hét izgalmas kalandjait végigélte. Tudatosan négyfős csoportokat alakítottak ki a hatékonyabb csoportmunka érdekében. A résztvevő gyermekek 6-13 év közöttiek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tábor minden napján 1-1 projektet valósítottak meg. A projektek mindegyike az ismeretszerzés és az élményszerzés céljával jött létre. A hét első napját csapatépítésre szánták, hiszen a közösségépítés minden pedagógus munkájában fontos szerepet kell játsszon. Az első héten a gyermekek megismerkedhettek a lovagi élet rejtelmeivel, a varázslók misztikus világával, majd felderíthettek egy különös bűntényt. A második héten Csodaország kapuján léphettek be, megtapasztalhatták a honfoglalás diadalmát és veszteségeit, majd tengerhódító kalózokká válhattak. A tábor utolsó napjait szabadtéri foglalkozásokkal és táborzáró játékokkal töltötték.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célja: a szerzett tapasztalatok tudatosítása, majd ennek nyomán beemelése az iskolai oktatás kereteibe. Az egész napos iskola lehetővé teszi a gyermekek délutáni foglalkoztatását is. Ez az előny mégis hátrányt jelenthet, ha a rendelkezésre álló órákat nem hasznos programokkal töltik el. Ennek elkerülése érdekében az élménypedagógiai módszerek alkalmazása fejleszti a gyermekek értelmi és érzelmi képességeit, fejlődésre sarkallhatja őket. A délelőtti tanórákon az óra eleji motiváló részben célszerű felhasználni az élményt nyújtó feladatokat. A mai gyermekek sokféle, izgalmas impulzusra vágynak az iskolában is, erre ez az új pedagógiai irányzat nyújthat a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08773">
    <w:multiLevelType w:val="hybridMultilevel"/>
    <w:lvl w:ilvl="0" w:tplc="11983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08773">
    <w:abstractNumId w:val="71508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433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