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GYÖREGY ZSOLT</w:t>
            </w:r>
          </w:p>
          <w:p w:rsidR="00C275A3" w:rsidRDefault="00A96AEC" w:rsidP="00C275A3">
            <w:pPr>
              <w:pStyle w:val="Hallgatokepzes"/>
            </w:pPr>
            <w:r>
              <w:t>Keleti nyelvek és kultúrák, hebraisztika szakirány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Koltai Kornélia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másság dicsérete. A Héber Biblia diaszpóra-történeteinek queer olvasata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bibliakritika számára még igencsak újdonságként ható, egyelőre kevéssé kiaknázott, ám ígéretes perspektívákat nyújtó queer szempontú megközelítéssel jelen tanulmány a Héber Biblia három, a diaszpóra- (avagy udvari) történetek műfajába sorolható elbeszélésnek, a József-novellának (Gen 37–50), a Dániel könyvében található narratív szövegegységnek (Dán 1–6), valamint Eszter könyvének – egyúttal hiányt is pótolandó – összehasonlító elemzését tűzte ki céljául. Ezen vizsgálat annak feltérképezésére törekszik, hogy a kiemelt szemelvények idegen uralom alatt élő főszereplői – az őket körüllengő megkülönböztető attitűdöt tekintetbe véve – miként definiálják magukat, hogyan él(het)ik meg önazonosságukat, miféle stratégiákat követnek egyéni boldogulásuk érdekében, ill. minek is köszönhetik – a kisebbségi mivoltukból fakadó elvárásainkkal ellentétesen alakuló – kitüntetett pozíciójukat. A három mű ezen kérdések mentén történő elemzése során nemcsak a zsidó mivolttal összefüggő problémák érintése vált elengedhetetlenné, hanem a nemi identitást övező diskurzus több csomópontjáé is. Kutatásom végeredményeként a bibliai szépségfogalom egy új aspektusát is – mint a három főhős sorsának alakításában egyaránt központi szerepet játszó elemet – sikerült körülhatárolnom.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16973">
    <w:multiLevelType w:val="hybridMultilevel"/>
    <w:lvl w:ilvl="0" w:tplc="77586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16973">
    <w:abstractNumId w:val="428169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908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