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PÁRTAY KATA</w:t>
            </w:r>
          </w:p>
          <w:p w:rsidR="00C275A3" w:rsidRDefault="00A96AEC" w:rsidP="00C275A3">
            <w:pPr>
              <w:pStyle w:val="Hallgatokepzes"/>
            </w:pPr>
            <w:r>
              <w:t>klasszika-filológia, ógörög szakirány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Bolonyai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Emberi fejlődés Euripidés Hiketidesében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azt elemzem, hogyan jelenik meg az emberi fejlődés elképzelése Euripidés Hiketidesében. Théseus a 195-249. sorokban az emberiség történetét fejlődésként mutatja be, amely fejlődés a korai, vadállatokéhoz hasonló állapottól egy rendezett, és az emberi intellektus által meghatározott élethez vezetett. Röviden vizsgálom az itt kifejtett gondolatok kapcsolatát az ötödik században megjelenő emberi fejlődésről szóló filozófiai nézetekkel, és a Prométheus-mítosszal. Elemzésem középponti része a Théseus kifejtette nézet illeszkedése a darab egészébe, és a változások, amelyek ebben a nézetben végbemennek, ahogyan Théseus szembesül az őt körülvevő rokoni és társadalmi kapcsolatok összetettségével, amely kapcsolatok feltűnően hiányoznak a mítoszból, ám nagy jelentőségre tesznek szert a darab folyamán. Emellett feltérképezem az állat-ember kapcsolat motívumát a mítoszban és a darab egészében.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507464">
    <w:multiLevelType w:val="hybridMultilevel"/>
    <w:lvl w:ilvl="0" w:tplc="501890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507464">
    <w:abstractNumId w:val="225074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59538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