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PÁRTAY</w:t>
            </w:r>
          </w:p>
          <w:p w:rsidR="00C275A3" w:rsidRDefault="00A96AEC" w:rsidP="00C275A3">
            <w:pPr>
              <w:pStyle w:val="Hallgatokepzes"/>
            </w:pPr>
            <w:r>
              <w:t>classical philology, ancient greek specialization</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Bolonyai, Ph.D.</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 progress in Euripides' Hiketides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analyze the thoughts about human progress expressed by Theseus in lines 195-249 of Euripides’ Hiketides. Theseus here describes the progress of men from their early beastlike condition to a well ordered life determined by human intellect. I shortly examine the connection of these thoughts to fifth century theories about human progress and to the myth of Prometheus. My focus is the place of these ideas in the whole play and the changes in Theuseus’ views as he faces the complex nature of family and polis relations and his unevitable involvement in these fields of life. These relations are left out of his account of the myth of progress but gain a great importance throughout the play. I also examine the relationship between men and beast as it appears in the myth and the play.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82882">
    <w:multiLevelType w:val="hybridMultilevel"/>
    <w:lvl w:ilvl="0" w:tplc="34206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82882">
    <w:abstractNumId w:val="34282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098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