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ISTVÁN</w:t>
            </w:r>
          </w:p>
          <w:p w:rsidR="00C275A3" w:rsidRDefault="00A96AEC" w:rsidP="00C275A3">
            <w:pPr>
              <w:pStyle w:val="Hallgatokepzes"/>
            </w:pPr>
            <w:r>
              <w:t>Klasszika filológia, ógörög szakirány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III. századi dokumentáris papirusz történeti és filológiai szempontú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papiruszon fennmaradt Kr. u. harmadik századi magánlevéllel foglalkozom. A levelet egy bizonyos Aurelius Pólión nevű legionárius írta, aki a Pannonia Inferior provinciában állomásozó Legio II. Adiutrix katonájaként teljesítette szolgálatát. Dolgozatomban igyekeztem az editio princepshez képest néhány új olvasatot közölni, néhány fennmaradt forrás segítségével feltárni a levél történeti hátterét és pontosítani a keletkezés idejét, illetve a szakirodalom alapján összevetni a korabeli levélírói mintával.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660818">
    <w:multiLevelType w:val="hybridMultilevel"/>
    <w:lvl w:ilvl="0" w:tplc="461895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660818">
    <w:abstractNumId w:val="446608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21044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