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ISTVÁN ZOLTÁN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Gál Ferenc Fősikola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Fest Sarolta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GFF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Mini tenisz, mint szabadidős tevékenység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kutatásában próbálta felhívni a figyelmet, hogy a mindennapos testnevelést miként lehetne színesíteni a mini – tenisz sporttal . Bemutatta, hogy a mini – teniszt könnyített körülmények között, könnyebb és olcsóbb felszerelésekkel, nagyobb létszámú csoportban kezdhetik, és sajátíthatják el a gyerekek . A mini-tenisz mozgásanyaga olyan gyakorlatokat tartalmaz , amely lényegében a természetes mozgásokra épül , azok finom koordinációját tökéletesíti a térérzékelés , továbbá az egyensúly-és ritmusérzék fejlesztésével. A foglalkozások lényege az egyszerűség, a végrehajthatóság, a játékosság. Az alapelve , hogy minél több sikerélményt adjon a tanulóknak. minél nagyobb részvétellel , nem teljesítmény orientált . Ezekkel a módszerekkel a későbbiekben bizonyítottan jobb technikai és taktikai fejlődés érhető el. Felhívta a figyelmet arra, hogy ez a program kevés iskolában vert gyökeret. Alátámasztotta, hogy a mindennapos testnevelésbe a játékalapúsága miatt miért lehetne beilleszteni és tehetség kutatás szempontjából is igen előnyös. Személyes tapasztalatai és vizsgálatai alapján támasztotta alá a szerző a kutatását.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539903">
    <w:multiLevelType w:val="hybridMultilevel"/>
    <w:lvl w:ilvl="0" w:tplc="110091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539903">
    <w:abstractNumId w:val="805399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52090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