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ISTVÁN SZABÓ</w:t>
            </w:r>
          </w:p>
          <w:p w:rsidR="00C275A3" w:rsidRDefault="00A96AEC" w:rsidP="00C275A3">
            <w:pPr>
              <w:pStyle w:val="Hallgatokepzes"/>
            </w:pPr>
            <w:r>
              <w:t>primery school teacher</w:t>
            </w:r>
            <w:r>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Sarolta Fest Dr.</w:t>
            </w:r>
          </w:p>
          <w:p w:rsidR="00DB4822" w:rsidRDefault="00DB4822" w:rsidP="009763E0">
            <w:pPr>
              <w:pStyle w:val="Konzulensektitulus"/>
            </w:pPr>
            <w:r w:rsidRPr="00DB4822">
              <w:t>collage teacher,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MINI – TENNIS, AS A FREETIME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 tries to call attention in his search to the fact, that everyday sport at school can be made more interesting by introducing mini-tennis. He showed that mini-tennis with cheaper equipment, in bigger groups is suitable for starting children playing tennis. The moving material of the mini-tennis has got exercises, which are built on natural moving forms, their fine coordination gets more perfect through perception of the space and development of sense of balance and rhythm. The essence of the trainings is simplicity, enforceability and playfulness. The main aim is to give the experience of success to the pupils, with as much attendance as possible and it is not orientated for achievement. Later it is possible to get a better technical and tactical development with these methods. The author called the attention to the fact that this program is a part of the curriculum in very few schools. He confirmed, that tis adjustable for everyday sport at school because of its playfulness and it is useful for talent acquisition. The author based his search on his own personal experiences and investigations.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67012">
    <w:multiLevelType w:val="hybridMultilevel"/>
    <w:lvl w:ilvl="0" w:tplc="82089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67012">
    <w:abstractNumId w:val="87367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539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