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EVELIN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Bontovics Ignác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 számolási technikák és eszközök alkalmazása alsó tagozaton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régi számolási eszközöket és technikákat tanulmányozott és a számára legérdekesebbeket mutatta be több iskola alsó tagozatos negyedik osztályos tanulóinak. Dolgozatában arra a kérdésre kereste a választ, hogy vajon ezek a számolási eszközök segítik e a tanulók számolási képességét, illetve könnyebben tudják-e majd elvégezni a nehezebb matematikai műveleteket. Az osztályokban a kínai szorzási módszert és a Napier-pálcikákkal való szorzás műveletét mutatta meg, amit a tanulók a későbbi foglalkozásokon használtak is. Megismertette a tanulókkal a szorobánt és azt, hogy ennek segítségével miként lehet elvégezni a két legegyszerűbb műveletet, az összeadást és kivonást. Az eredmények azt mutatják, hogy a gyermekek könnyen megbarátkoztak ezekkel a régi számolási technikákkal és eszközökkel, majd ennek köszönhetően kevesebb hibával végezeték el a matematikai műveleteket. Legszembetűnőbb különbség a számolási nehézségekkel küzdő diákoknál volt érzékelhető. A szerző megítélése szerint hasznos lenne, ha a pedagógusok használnák ezeket a technikákat és eszközöket, hiszen ezek nemcsak színesebbé tehetik a matematika órát, hanem segítenek a matematikai műveletek megértésében és hibátlan elvégzésében.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28030">
    <w:multiLevelType w:val="hybridMultilevel"/>
    <w:lvl w:ilvl="0" w:tplc="5236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28030">
    <w:abstractNumId w:val="12528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76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