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ÁDÁM JULIANNA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Gál Ferenc Fősikola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Szabóné Balogh Ágota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tanársegéd, GFF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Rajzolás és művészet egy digitális világban (Drawing pad és Photoshop)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Ádám Julianna pályamunkájában Merengés című portréból készített egy öt alkotásból álló sorozatot, amelyek ugyan annak az arcnak különböző hangulatait tükrözik. A portré sorozatot digitális technikával (Adobe Photoshop CC, Drawin pad) készítette. A Photoshop lehetőséget ad az ecseteken, radírokon kívül a kijelölés, mozgatás, rétegek kezelésére, és a színeszköztár használatára. A Drawing pad lehetővé teszi a digitális tollal történő szabadkézi rajzolást, ahol legfinomabb mozgások is könnyedén megvalósíthatók, mely még intenzívebbé teszi az alkotás élményét.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Merengés1 című rajzán befelé figyelést próbálta átadni. Ezt a kéz tartásával, a nagy szemekkel, és a tekintet kifelé irányultságával próbálta megjeleníteni.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Merengés2: A színezéssel szintén a befelé figyelést igyekezett tovább erősíteni. Ezt a hangulatvilágításra jellemző erős sárga fénnyel, illetve a vöröses árnyalatokkal hozta létre.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Merengés3: Az átalakítás folyamán arra volt kíváncsi, mennyiben változtat a képen, ha kiválaszt egy erős színt, és ennek árnyalataival színezi a portrét. Ezzel egy sokkal intenzívebb, melegebb, szenvedélyesebb hatást ért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Merengés4: A szenvedély megjelenése miatt szükségesnek érezte, hogy egy ellentétes hatású színezést is készítsen. A távolságtartást, a zártságot hangsúlyozza az előző képeken megfigyeltekkel ellentétben.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Merengés5: A színek változtatása után arra törekedett, hogy ugyan azt a portrét egy mélyebb gondolatmenetbe helyezze. Ezért változtatott a fej billentési szögén, a kompozíción, és a szemeket is lecsukta. Ezáltal egy félénkebb, visszahúzódóbb hatást ért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304235">
    <w:multiLevelType w:val="hybridMultilevel"/>
    <w:lvl w:ilvl="0" w:tplc="272378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304235">
    <w:abstractNumId w:val="433042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58977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