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GYEBNÁR MÁRIA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PUSZTAI VIKTÓRIA</w:t>
            </w:r>
          </w:p>
          <w:p w:rsidR="00DB4822" w:rsidRDefault="00C275A3" w:rsidP="004D7940">
            <w:pPr>
              <w:pStyle w:val="Hallgatokepzes"/>
            </w:pPr>
            <w:r>
              <w:t>Pedagógia szak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Gál Ferenc Fősikola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Olteanu Florea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Viaţa tradiţională la românii din Chitigaz până în secolul al XX-lea - Kétegyházi románok hagyományos élete a XX. századig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„Viața tradițională la românii din Chitighaz până în secolul al XX-lea-Kétegyházi románok hagyományos élete a XX. századig” címmel készírették dolgozatukat, melyben feltárják a főként 19. századi magyarországi románság életét, hagyományait, a gyermek szerepét, és hogy hogyan maradt fent mind a mai napig ez a zárt közösség és az anyanyelv. Megfigyelték, hogy változott e valami az akkori és a mai hagyományok között. A szerzők azért ezt a témát választották, mert az egyik fél maga is részben román nemzetiségű, másik fél, pedig leendő pedagógusként betekintést szeretett volna kapni a nemzetiségi családok életébe, hogy megérthesse őket, viselkedésüket, mert hazánk egy multikulturális ország, és Békés megyében nagy számban élnek románok, akikkel a mindennapi életben is találkozik.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25198">
    <w:multiLevelType w:val="hybridMultilevel"/>
    <w:lvl w:ilvl="0" w:tplc="53424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25198">
    <w:abstractNumId w:val="36725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065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