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ÁRKUS SÁNDOR</w:t>
            </w:r>
          </w:p>
          <w:p w:rsidR="00C275A3" w:rsidRDefault="00A96AEC" w:rsidP="00C275A3">
            <w:pPr>
              <w:pStyle w:val="Hallgatokepzes"/>
            </w:pPr>
            <w:r>
              <w:t>Média design</w:t>
            </w:r>
            <w:r>
              <w:br/>
            </w:r>
            <w:r w:rsidR="00E77B23">
              <w:t>BA, 3.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Harsányi Réka</w:t>
            </w:r>
          </w:p>
          <w:p w:rsidR="00DB4822" w:rsidRDefault="00DB4822" w:rsidP="00E11062">
            <w:pPr>
              <w:pStyle w:val="Konzulensek"/>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Socialtree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SocialTree egy olyan közösségi háló, amely összeköti a virtuális térben való ismerkedést a fizikai valósággal. Előnye, hogy más közösségi oldalakkal szemben, a SocialTree redukálja a minket körülvevő információ áradatot, és a mindennapi közlekedésünk során érintett területekről ad részletes információt. Lehetőséget ad arra, hogy mikroközösségek alakuljanak ki, és közelebbről is megismerhessünk olyan embereket akiket látásból már ismerhetünk. Az információ szerzés, és kapcsolatteremtés mellett oktatási és ismeretterjesztési célja is van. Például: “Ki volt pontosan az akiről elnevezték az adott közteret?” ; “Milyen történelmi esemény zajlott ott a közelmúltban?” ; “Milyen látványosság van a közelben ? (vagy mi az amit érdemes megnézni)”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99976">
    <w:multiLevelType w:val="hybridMultilevel"/>
    <w:lvl w:ilvl="0" w:tplc="55227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99976">
    <w:abstractNumId w:val="79499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091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