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ANDRÁS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Pfisztner Gábor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Album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„Album” című munkám kiindulópontja egy családi negatívarchívum, ami távoli rokonom, Tóni bácsi hagyatéka. A 100-120 negatív jelenleg rendszerezési fázisban van, szerencsémre szinte minden tekercshez tartozik egy megjelölés (mikor és hol készültek a fényképek, kik szerepelnek rajta). Ezekből a támpontokból kiindulva fogalmazódott meg bennem az, hogy egy részben fiktív családi albumot hozok létre. Kívülállóként tekintek ezekre a rögzített pillanatokra, nem élnek az emlékezetemben, nem részei az életemnek, azonban a képeken szereplők számára nyilvánvalóan az ezekből készült nagyítások meghatározóak lehetnek/lehettek. Az albumban látszólag üres, illetve halvány foltokat, körvonalakat láttató fotók szerepelnek. A fotópapírra történő nagyítás után, rögtön az albumba helyeztem a képeket, nem történt hívás és fixálás. Akárcsak mások emlékei, a fényérzékeny anyagban létrejövő látens képek, a néző számára, és számomra is láthatatlanok, ugyanakkor léteznek/léteztek. A munkát csakis vörös fényben, laborkörülmények között lehet megtekinteni, a fényképek fixálásának hiányából fakadóan. A feldolgozás és válogatás során kiderült, bizonyos képekhez érzek kötődést, ismerős rokont, vagy helyet véltem rajtuk felfedezni. Mivel minimális vizuális és érzelmi élményt kapcsolok hozzájuk, ezeket a nagyítás után, rövid ideig hívóba helyeztem, de a fixálás után csak jelzésértékű képi elemet tartalmaznak. Tájékozódási pontot csakis az albumban szereplő képaláírások adhatnak a nézőnek, ezek alapjául a negatívok tasakján található megjelölések szolgálnak. Az emlékképek az albumban sem lesznek láthatóak, ahogyan a néző emlékezetében sem léteznek.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Installációs adatok: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37 darab kép, albumba rendezve, fénymentes dobozba zárva, videódokumentáció – 2 darab, 6,5x9,5 cm-es zselatinos ezüst nagyítás – 18 darab 6,5x9,5 cm-es látnes kép – 5 darab, 9x14 cm-es zselatinos ezüst nagyítás – 12 darab, 9x14 cm-es látens kép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48335">
    <w:multiLevelType w:val="hybridMultilevel"/>
    <w:lvl w:ilvl="0" w:tplc="88438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48335">
    <w:abstractNumId w:val="84348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509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