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BILJARSZKI MAXIM</w:t>
            </w:r>
          </w:p>
          <w:p w:rsidR="00C275A3" w:rsidRDefault="00A96AEC" w:rsidP="00C275A3">
            <w:pPr>
              <w:pStyle w:val="Hallgatokepzes"/>
            </w:pPr>
            <w:r>
              <w:t>Media Design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Szacsva y Pál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Láthatatlan hajléktalan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városi átlagember naponta többször találkozik hajléktalanokkal, legtöbbször átnéz rajtuk, megpróbál nem tudomást venni róluk. Annak ellenére, hogy legtöbbünknek semmilyen tapasztalata nincs a hajléktalanokkal a hétköznapi negatív élményeket leszámítva, ami nagyjá-ból a koldulásra van lekorlátozva, egy elég komplex képet alkotunk a fejünkben személyükről, személyiségükről, történetükről. Hajléktalanokat meginterjúvolva és az interjúkat felhasználva célom egy olyan tér megalkotása, ami a nézőt kibillenti hétköznapi gondolati síkjából, ahol saját maga kérdőjelezi meg a témáról alkotott képét. Az interaktív installációban a nézőnek alkalma nyílik megismerni egyes hajléktalanok történeteit, világát, életét, mindezt egy interaktív közeg-ben, ahol a történetmesélést a néző irányítja jelenlétével illetve az installációs térben való moz-gásával.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installáció terét a hajléktalanokat szimbolizáló szobrok alkotják, illetve projektorok formálják a helyszínt a tér falait bevetítve. Az installációban alapállapotban nem láthatóak a hajléktalanszobrok, a vetítés igyekszik elrejteni őket a szem elől, azonban a látogató felfedez-heti, és ezzel életre keltheti a szobrokat. A nézők pozícióját mozgásérzékelőkkel figyelem, és helyzetükhöz illetve mozgásukhoz interakciót rendelek. A néző az installáció terébe belépve egy sebesen mozgó városban találja magát. Ahogyan közeledik a szobrokhoz, amik alig kive-hetően bújnak el a vetítésben, a város folyamatosan lassul. Amikor közel ér az egyik szoborhoz, egy hajléktalanról felvett videó anyag jelenik meg a szobron, mintha az nem egy szobor lenne, hanem egy élő ember. A hajléktalan addig mesél, ameddig a néző bizonyos közelségben tartóz-kodik. Ha a néző úgy dönt, bármikor tovább állhat, interakcióba léphet a másik szoborral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installációhoz szükséges kellékek: körülbelül 60nm-es sötétíthető tér, homogén fe-hér felületekkel, falakkal, 3 db projektor – FullHD, 2 db Microsoft Kinect, 3 db szoborhoz alapanyag, 4 db hangfal.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016370">
    <w:multiLevelType w:val="hybridMultilevel"/>
    <w:lvl w:ilvl="0" w:tplc="148844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016370">
    <w:abstractNumId w:val="590163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30855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