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KISS</w:t>
            </w:r>
          </w:p>
          <w:p w:rsidR="00C275A3" w:rsidRDefault="00A96AEC" w:rsidP="00C275A3">
            <w:pPr>
              <w:pStyle w:val="Hallgatokepzes"/>
            </w:pPr>
            <w:r>
              <w:t>Craftmanship</w:t>
            </w:r>
            <w:r>
              <w:br/>
            </w:r>
            <w:r w:rsidR="00E77B23">
              <w:t>BA,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Erika Rejka</w:t>
            </w:r>
          </w:p>
          <w:p w:rsidR="00DB4822" w:rsidRDefault="00DB4822" w:rsidP="00E11062">
            <w:pPr>
              <w:pStyle w:val="Konzulensek"/>
            </w:pPr>
            <w:r w:rsidRPr="00DB4822">
              <w:t>College Docent,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Konokono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084000" cy="4053600"/>
            <wp:docPr id="76214405" name="name1547f140911ae6" descr="imgtmp_33106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106_int_1.gif"/>
                    <pic:cNvPicPr/>
                  </pic:nvPicPr>
                  <pic:blipFill>
                    <a:blip r:embed="rId1547f140911a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4000" cy="405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br/>
        <w:br/>
        <w:br/>
        <w:br/>
        <w:t xml:space="preserve">My tender assignement was a family of casual jewels, based on a paper statuette. The starting point was form study. My element choosen was an ungula which had to classify into the space, to create a new form without glueing or stitching, fitting only to own material. This gave the idea to create jewels from this material. First, from an A4 sheet of paper I prepared the model of the base element, and tried to clamp it in different ways. I cut from the paper 2 cm widebands and made a snick on both ends. Then I tied the opposite parts and folded the ends to hold together this round form. So I prepared the first fitting point. Knowing that I will use this base element further, I experimented with other kinds of papers, too. The photo cardboard proved to be the most suitable, because it is hard enough, but still fabricable. First I used the same size as in the first experiment, I fitted together, but I made a cut also on the side of the base element, so I could hook the part turned back from the fitting pont, which gave a better keeping. First I made a structure like the a bayonet-joint. Due to this solution it became stable enough, so I could get a long series of the elements, but I faced the problem, that it was holding only in one direction. When I pulled in the opposite direction, it was slipping. The solution was to make T-form cut. So I got two fitting points and the form does not go to pieces in no directions. By means of these it is easily constructable and I can change the form using different ratios. The longer series I built, the more it became helical. Due to the fitting, the jewel became movable, flexible and multifunctional. If I turn it in one direction, or move it, it goes back to the original direction. This makes it wearable on such points of the body, as e.g the elbow, where a rigid form couldn’t give such a big margin. In the future I’d like to experiment with other paper-like but more permanent materials, like plastics. This could give the advantage of the transparency and harder material, and also the possibility to make a colourful composition. It is also possible to develop the joints, what I started to do. Later I would like to modulate the form, too, in different way, and change directions and the twists, and construct at least 3 different jewel objects.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32580">
    <w:multiLevelType w:val="hybridMultilevel"/>
    <w:lvl w:ilvl="0" w:tplc="88392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32580">
    <w:abstractNumId w:val="13432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735748" Type="http://schemas.openxmlformats.org/officeDocument/2006/relationships/numbering" Target="numbering.xml"/><Relationship Id="rId1547f140911a68" Type="http://schemas.openxmlformats.org/officeDocument/2006/relationships/image" Target="media/imgrId1547f140911a68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