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JANKOVICS PETRA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Hefkó Mihály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Ribbon fokhagymanyomó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Ribbon egy olyan eszköz, ami formájából adódóan leegyszerűsíti és meggyorsítja a fokhagymanyomást. Egyszerű könnyed mozdulattal, nagyobb nyomóerő kifejtése nélkül használható. Az alkalmazott formai kialakítás megkönnyíti az eszköz tisztítását, véd a préselés közben szétfröccsenő fokhagyma levétől. Kényelmesen egy kézzel használható, jobb- és bal kézzel egyaránt. A rozsdamentes acélból kialakított 10x6x12 cm dimenziójú csillogó szalagforma plasztikai értékkel bír egy modern konyhában az ott használatos eszközök sorában.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06232">
    <w:multiLevelType w:val="hybridMultilevel"/>
    <w:lvl w:ilvl="0" w:tplc="44072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06232">
    <w:abstractNumId w:val="14806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544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