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JANKOVICS</w:t>
            </w:r>
          </w:p>
          <w:p w:rsidR="00C275A3" w:rsidRDefault="00A96AEC" w:rsidP="00C275A3">
            <w:pPr>
              <w:pStyle w:val="Hallgatokepzes"/>
            </w:pPr>
            <w:r>
              <w:t>Environmental Culture</w:t>
            </w:r>
            <w:r>
              <w:br/>
            </w:r>
            <w:r w:rsidR="00E77B23">
              <w:t>BA, 1.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Hefkó </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Ribbon Garlic presser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Ribbon is an instrument which is simplifies the method and increases the speed of pressing garlic, because of its unique shape. It can be used with a graceful, slight movement, no need for massive compressive strength. The applied formation makes the cleaning easier and protects the user generated during pressing. The movement requires one hand amd it is useable for both left or right handed people. The presser was made from 10x12x6 cm dimension of stainless steel and its very own glistering ribbon themed formation will manage to stand out from the line of instruments used in a modern kichen.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09885">
    <w:multiLevelType w:val="hybridMultilevel"/>
    <w:lvl w:ilvl="0" w:tplc="78748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09885">
    <w:abstractNumId w:val="161098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036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