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LEVENTE</w:t>
            </w:r>
          </w:p>
          <w:p w:rsidR="00C275A3" w:rsidRDefault="00A96AEC" w:rsidP="00C275A3">
            <w:pPr>
              <w:pStyle w:val="Hallgatokepzes"/>
            </w:pPr>
            <w:r>
              <w:t>Környezetkultúra (Belsőépítészet)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Hefkó Mihály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SLAB. Sorolható Bútorrendszer hajlított fémlemezből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069600" cy="4838400"/>
            <wp:docPr id="78750500" name="name1547ee42c5df3f" descr="imgtmp_3310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108_hu_1.gif"/>
                    <pic:cNvPicPr/>
                  </pic:nvPicPr>
                  <pic:blipFill>
                    <a:blip r:embed="rId1547ee42c5dee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9600" cy="483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 L A B egy olyan, önmagában is funkcionális bútorelem, amelyet sorolva különböző töblet funkciót kapó struktúra jöhet létre. A Struktúra maga egy szabályrendszerhez kötött. A bútor elemeinek oldalait lehet összekapcsolni egy speciális, erre a szerkezetre tervezett összekötő elemmel. A rendszer sorolhatósága végtelen, ebből fakadóan a Slab tulajdonosára van bízva, mit akar létrehozni az elemekből. A tervezési folyamat második nagyon fontos mozgató rugója az anyagkísérlet volt, így alakult ki a szendvics réteg, mely 2 anyagot foglal magába. Ez a két anyag a Rozsdamentes acéllemez és egy ennél jóval rugalmasabb anyag, jelen esetben parafa vagy gumi. A szendvics szerkezet egyszerű, a két héj a hajlított acéllemez 1 mm vastagságban, e közé kerül a rugalmasabb anyag, ami 8 mm vastag, így összesen az elem 1 cm vastag. Az accéllemez feszes tartást ad, míg a köztes anyag a rugalmasságról gondoskodik. Ezáltal a szendvics szerkezet egy merev, ugyanakkor terhelésre rugalmas konstrukciót hoz létre. E két anyag illesztése ipari ragasztó segítségével történik, préseléses technológiával. Méreteiben egy zömök darabról van szó, magassága 40 cm, szélessége 33 cm. Ezekkel a méretekkel és az említett szendvics réteggel az elem 6-8 kg között van, ami ideális egy ekkora testnél. A rozsdamentes hajlított acéllemez eleve felületkezelt, így használható kültéren, beltéren egyaránt. A lemez hajlítása során fontos volt a kivitelezési problémák kiküszöbölése, ami alatt a hajlító gép határait értem, így egy nyitott geometriát terveztem. A felső két ív belső szögei 75-75 fok, míg az alsó 105-105 fok. A tervezés harmadik alappillére az esztétika. A Slab anyagainak használatával és a formatervezésével törekszem egy elegáns megjelenésre, egy olyan bútorrendszerre, amely kitűnik a tömegből és a tér meghatározó részévé válik, így ötvözve a funkciót, anyagkisérletet és a formát.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28325">
    <w:multiLevelType w:val="hybridMultilevel"/>
    <w:lvl w:ilvl="0" w:tplc="98523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28325">
    <w:abstractNumId w:val="19628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584876" Type="http://schemas.openxmlformats.org/officeDocument/2006/relationships/numbering" Target="numbering.xml"/><Relationship Id="rId1547ee42c5deea" Type="http://schemas.openxmlformats.org/officeDocument/2006/relationships/image" Target="media/imgrId1547ee42c5dee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