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HAJDÚ DÁVID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Koncz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KRF TVK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felnőttoktatás hatása a nők munkaerő-piaci helyzetére a Miskolci kistérségben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Munkanélküliség, felnőttoktatás, nők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felnőttoktatás hatását szerettem volna bemutatni aMiskolci kistérségben élő nők munkaerő-piaci helyzetére vonatkoztatva. A térség helyzetére rányomja a bélyegét az, hogy közel 25 éve folyamatos munkahely megszüntetésekkel szemben nem indult el egy kompenzálni képes munkahely-teremtési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több hipotézist is felállítottam, aminek bizonyítására irodalomelemzést, statisztikai adatok analizálását és kérdőíves vizsgálatot használtam. A témámhoz megjelent hazai és nemzetközi könyveket, folyóiratokat alkalmaztam arra, hogy megalapozzam az elméleti hátteret. A vizsgálatot a Miskolci kistérségben élő 18 éves kor feletti gazdaságilag aktív hölgyekkel végeztem, összesen 200 fő került megkérdezésre. A rendelkezésre álló adatok feldolgozásához az IBM SPSS Statistics 20 és Microsoft Excel 2007 programot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igazoljam, a Miskolci kistérségben élők tekintetében nincs kellő hatással a felnőttképzés a nők munkaerő-piaci helyzetére. A mai magyar társadalom és gazdasági helyzete nem teszi lehetővé, hogy a nők lehetőséget kapjanak részmunkaidős foglalkoztatásra, mely hatására több idejük maradna a családra és saját maguk képzésére. A kérdőív eredményei azt is igazolják, hogy bár érdeklődés van a felnőttképzések iránt, a kereslet és kínálat nincs összhangba, mivel vagy nem támogatja az állam a képzéseket vagy nincs olyan képzés, amivel szakmájában tovább tudna fejlődni és ennek hatására több forráshoz tudna jutni életminőségének javítására. Megoldási javaslatokat szeretnék tenni a térség felzárkóztatására, a munkanélküliség csökkentésére, a nők hátrányosságának javítására és a felnőttoktatás hatásfokának 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51885">
    <w:multiLevelType w:val="hybridMultilevel"/>
    <w:lvl w:ilvl="0" w:tplc="29617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51885">
    <w:abstractNumId w:val="14751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52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