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LIPÓT ZSOLT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Koncz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KRF TVK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Közösségfejlesztés szerepe Nyáregyháza településen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Nyáregyháza Magyarország legfejlettebb területén, a Közép-Magyarországi Régióban fekszik. Mindössze 40 km távolságra helyezkedik el a főváros határától, és 20 km-re húzódik a fő közlekedési útvonalaktól. OTDK dolgozatom témájának megválasztását a településben rejlő lehetőségek kiaknázatlansága és a közösségfejlesztésben megmutatkozó hiányosságok adták.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településen 7 civil szervezet és 3 egyházközség található, akik a maguk kis berkeiben szépen éldegélnek. Az elidegenedés, a bizalmatlanság felé húz az emberiség. Többet beszélgetünk egymással eszközök segítségével, mint személyesen. Az ember személytelenné vált, a technológia kezdi meghaladni az emberi kapcsolatokat. A médiában is szinte minden napos a másik ember ellen történt cselekedek közvetítése, s közben a másik megsegítéséről szóló adás elenyésző. Ezen történtek vezettek arra, hogy felmérjem a településen a közösségi összefogásban rejlő lehetőségeket, melynek céljából kérdőíves és interjús vizsgálatot is készítettem. Amíg nincs meg az aktív társadalom a településen, addig a vidékfejlesztés nem képes maradandót alkotni. A közösségi tudás és aktivitás mozgósítása lenne a cél a település fejlesztése érdekében, melyhez alapot adhatnának a meglévő helyi civil szervezetek, egyházközségek.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összetartó közösséggel a település belső erőforrásai hasznosulhatnak, a gazdaság és a település is könnyebben fejleszthető lenne. Hosszú távon gondolkozva, ha az emberek maguknak érzik a fejlesztést, sőt annak munkálataiban részt is vesznek, akkor arra generációk fognak vigyázni. A vidékfejlesztés célja a vidéken élő lakosság életfeltételeinek javítása harmóniában az erőforrásokkal. Ezen célok csak rövid távúak maradnak, ha nincs összefogó lakosság. OTDK dolgozatomban ismertetem a közösségfejlesztés kialakulását, a helyi civil szervezetek és egyházközségek működését, és azok vezetőinek álláspontját. Példák említésével mutatom be a már megvalósult közösségfejlesztési projekteket. Megismertetem a lakosság elképzelését, véleményét. Felkutattam, hogy milyen társadalmi, környezeti problémába kapcsolódhatnának be a helyi lakosok, hogy milyennek tartják a település közösségének összefogását, a közösségfejlesztés és a vidékfejlesztés kapcsolatát.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Hiszek abban, hogy a település helyzetének javítása érdekében a lakosság kész a cselekedetre, csak el kell indítani a folyamatot. Remélem, hogy a dolgozatom példa értékűvé válhat minden település számára, hiszen mindenhol van közösség, melynek fejlesztése szükségeltetik.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67121">
    <w:multiLevelType w:val="hybridMultilevel"/>
    <w:lvl w:ilvl="0" w:tplc="51005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67121">
    <w:abstractNumId w:val="91767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3190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