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PUSZTAI VIKTOR LÁSZLÓ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Réger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Pilóta nélküli légi járművek alkalmazása a városi csomagszállításban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CEP; futár; pilóta nélküli légi jármű; csomagszállítás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Amint a híradásokból is értesülhettünk róla, napjainkban több nagyobb cég (DHL, UPS, Amazon, Google) is azon dolgozik, hogy a pilóta nélküli technológiát beintegrálja a hagyományos kis csomag szállítás területére, azaz a CEP piacra. Kutatásom célja, hogy megvizsgálja a technológia versenyképességét a már piacon lévő alternatívák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elején igyekszem bemutatni a pilóta nélküli eszközök napjainkban már rendkívül színes palettáját, megpróbálom közelebb hozni a technológiát, valamint bemutatom azt az igen széles kérdéskört, ami a technológia civil életbe és leginkább civil légtérbe való integrálását övezi; majd egy rövid áttekintést adok magáról a CEP piacról.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elemeztem a jelenlegi CEP szolgáltatási ágazatokat: a kerékpáros és a motoros futárszolgálatokat. Az ágazatok elemzéséhez az információkat három forrásból gyűjtöttem: interneten fellelhető információk, szolgáltató cégeknek küldött kérdőívre kapott válaszok, valamint a szolgáltató cégek telefonos megkeresése. A pilóta nélküli légi járművek leginkább a szolgáltatás akadálymentességének és abból következő gyorsaságuknak, kiszámíthatóságuknak köszönhetően tudnak a piacra törni, valamint ezt tovább segíti a speciális körülmények között történő alkalmazhatóságuk (földfelszínen nehezen megközelíthető célpontok is könnyen elérhetőek általa). A jelenlegi eszközök hatékonyságát azonban számos tényező korlátozza. Ilyen például az eszközök energiaellátottsága, ami rendkívüli módon behatárolja a lehetőségeket, valamint a beruházási igény, ami a fejlesztés jelenlegi szakaszában csak a nagyobb és tőkeerős cégeknek teszi lehetővé a szolgáltatás kifejlesztésében való részvételt.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Gyakorlatilag a technológia fejlesztésével a szolgáltatás kivitelezhető és versenyképes lehet. Fontos, hogy az eszköz által végzett szolgáltatás nagyvárosi környezetben ne jelentsen veszélyforrást az emberekre és a küldeményre, a biztonságos üzemelés feltételeinek megteremtése pedig elsősorban a mérnökök számára jelent kihívást. Ugyanakkor a jogalkotó felelőssége, hogy megfelelő, minden szempontból kielégítő szabályozást dolgozzon ki az eszközök üzemeltetésére vonatkozóan. Legvégső soron a módszer versenyképességét egy alapos gazdaságossági számítás tudja majd alátámasztani.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Személy szerint biztos vagyok benne, hogy a jelenlegi fejlesztések következtében az elkövetkezendő évek során a nagyobb cégek portfóliójában megtalálható lesz a pilóta nélküli eszközzel történő kiszállítás.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26362">
    <w:multiLevelType w:val="hybridMultilevel"/>
    <w:lvl w:ilvl="0" w:tplc="915028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26362">
    <w:abstractNumId w:val="282263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9627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