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BARABÁS JÚLIA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Általános Vállalkozási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Radnóti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Budapesti kisvállalkozások vezetői és hallgatók kockázatos üzleti döntéseinek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döntés; kockázat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versenyképesség szempontjából a döntéshozatal színvonala az egyik legfontosabb differenciáló tényező. Az üzleti életben a döntések nagy része kockázattal jár. Emiatt fontos terület a vezetők kockázatvállalási tulajdonságainak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megállapítsam a budapesti, profitorientált mikro- és kisvállalkozások vezetőinek a kockázathoz való viszonyulását. A döntési szituációkra és a DOSPERT kockázatvállalási kérdőívre adott válaszaik alapján határozom meg ezt a hozzáállásukat. Vizsgálom, hogy a vezetők mennyire kockázatvállalóak, illetve felmérem a vezetők, a Budapesti Műszaki és Gazdaságtudományi Egyetem vegyészmérnök hallgatói és az Általános Vállalkozási Főiskola elsőéves hallgatói közti különbséget. Emellett elemzem a siker és a kockázatvállalási kedv közötti kapcsolatot.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Feltevéseim bizonyításához kérdőívet készítettem, amit vezetőkkel, illetve diákokkal is kitöltettem. A kérdőív első részében a DOSPERT kérdőív pénzügyi alterületéhez tartozó kérdéseket tettem fel. A második részben a sikeresség vizsgálatához kapcsolódó kérdések kaptak helyet. A következő egység a döntési szituációkat foglalta magában, végül az általános kérdések zárták a kérdéssort.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eredményeképpen megállapítható, hogy a magyar vezetők kockázatvállalási hajlandósága alacsony. A hallgatókhoz viszonyítva őket, elmondható, hogy az ÁVF-es hallgatókkal közel megegyeznek eredményeik, viszont a BME-s hallgatók elutasítóbbak a kockázattal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Összefüggés fedezhető fel a sikeresség és a kockázatvállalási kedv között. Eredményeim alapján a sikeres vezetők bizonyultak a legelfogadóbbnak az észlelt kockázat iránt.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488281">
    <w:multiLevelType w:val="hybridMultilevel"/>
    <w:lvl w:ilvl="0" w:tplc="38669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488281">
    <w:abstractNumId w:val="194882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5697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