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TIBOR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Menyhártné dr. Zsíros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családi vállalkozás vizsgálata a szervezeti stratégia és a HR stratégia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szervezeti stratégia, hr stratégia, kkv, családi vállalkozás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témám a szervezeti stratégia és az emberi erőforrás stratégia kapcsolata, legfontosabb céljai és kialakításának módszerei. Dolgozatomban egy közepes méretű, családi vállalkozás elemzésének segítségével igyekszem bemutatni azt, hogy milyen problémák adódhatnak a nem jól kommunikált vállalati stratégia kapcsán, és hogy ez milyen kihatást gyakorolhat az emberi erőforrással kapcsolatos stratégiák kialakítására, az egyes HR folyamatok működésére, valamint a munkavállalók hatékonyságára.</w:t>
      </w:r>
      <w:r>
        <w:rPr>
          <w:color w:val="000000"/>
          <w:sz w:val="24"/>
          <w:szCs w:val="24"/>
        </w:rPr>
        <w:br/>
        <w:t xml:space="preserve">A témaválasztásom oka az, hogy úgy látom, hogy a magyarországi KKV szektor, amely a gazdaság egyik motorjának tekinthető, a hazai viszonylatokban bizonyos vállalatirányítási technikák tekintetében el van maradva, aminek köszönhetően versenyhelyzetük gyengülhet a piacon.</w:t>
      </w:r>
      <w:r>
        <w:rPr>
          <w:color w:val="000000"/>
          <w:sz w:val="24"/>
          <w:szCs w:val="24"/>
        </w:rPr>
        <w:br/>
        <w:t xml:space="preserve">Dolgozatomban tisztázom azokat a fogalmakat, amelyek nézeteim és tapasztalatim szerint fontosak lehetnek egy KKV számára a témával kapcsolatban. Röviden bemutatom a szervezeti stratégia és a HR stratégia kialakításának fontosságát és lehetséges módszereit, valamint a különböző HR folyamatok szerepét. Így kitérek a munkavégzési rendszerek, az emberi erőforrás-áramlás, a teljesítménymenedzsment, a kompenzáció és javadalmazás valamint az emberi erőforrás-fejlesztés témakörökre.</w:t>
      </w:r>
      <w:r>
        <w:rPr>
          <w:color w:val="000000"/>
          <w:sz w:val="24"/>
          <w:szCs w:val="24"/>
        </w:rPr>
        <w:br/>
        <w:t xml:space="preserve">A dolgozatom célja nem az volt, hogy bemutassa az egyes HR folyamatok stratégiai kidolgozásának részletes módszereit. E helyett arra igyekeztem rávilágítani a figyelmet, hogy a szervezeti stratégia és a humán erőforrással kapcsolatos folyamatok tervezésének kapcsolata szorosan összefügg és a hangsúly ezek összehangolásán van, annak érdekében, hogy a cég hosszú távon elérje céljait.</w:t>
      </w:r>
      <w:r>
        <w:rPr>
          <w:color w:val="000000"/>
          <w:sz w:val="24"/>
          <w:szCs w:val="24"/>
        </w:rPr>
        <w:br/>
        <w:t xml:space="preserve">Bízom benne, hogy tanulmányomból nem csak az adott vállalat tudja majd levonni következtetéseit, hanem minden olyan kis- és középvállalati vezetőnek iránymutatást adhat, akik nyitottak az új módszerek bevezetésére és hisznek abban, hogy tervek, és a terveket megvalósító emberek nélkül vállalkozásuk hosszú távon nem tudja megállni a helyét a gyorsan változó és új kihívásokkal teli gazdasági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14322">
    <w:multiLevelType w:val="hybridMultilevel"/>
    <w:lvl w:ilvl="0" w:tplc="90665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14322">
    <w:abstractNumId w:val="31514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029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