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JAKSA CSABA</w:t>
            </w:r>
          </w:p>
          <w:p w:rsidR="00C275A3" w:rsidRDefault="00A96AEC" w:rsidP="00C275A3">
            <w:pPr>
              <w:pStyle w:val="Hallgatokepzes"/>
            </w:pPr>
            <w:r>
              <w:t>magyar - filozófia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Milbacher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Petőfi nyelvi és ideológiai transzformációs eljárása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Petőfi Sándor írói munkásságának hatását vizsgálom, amely a magyar nyelv nemzeti és politikai beszédmódjában realizálódott. Arra vagyok kiváncsi, hogy milyen ideologikus működések, struktúrák figyelhetők meg a műveiben, milyen ideologikus elmozdulások jönnek létre a műveit megelőző diskurzusokhoz, irodalmakhoz képest. A nacionalista ideológia milyen hatással van a költészetére, vagy éppen fordítva, milyen hatást gyakorolt a magyarországi nacionalizmus nyelvére ő maga. Az irodalomtörténeti beágyazódásán túl eszmetörténeti pozíciója is fontos az ideologiára reflektáló olvasatoknak, így e kettőt együtt kell elvégeznünk.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99646">
    <w:multiLevelType w:val="hybridMultilevel"/>
    <w:lvl w:ilvl="0" w:tplc="52495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99646">
    <w:abstractNumId w:val="777996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7642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