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RÉTFALVI P. ZSÓFIA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Milbacher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elveszett és megtalált álom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álom fogalma hosszú múltra tekint vissza. Minden kultúrában valamilyen módon szerepet játszik ez a jelenség. Éppen ezért nem tekinthetünk el ennek a „kollektív tapasztalatnak” az irodalomban való megjelenésétől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Dolgozatomnak két fő célja van: elsőként bemutatom az európai kultúra gyökereinek álomról alkotott elképzeléseit, és a német romantika irodalmában jelenlévő hatásait. Ezután és ezzel összefüggésben pedig a magyar romantika irodalmának egy híres alkotását, Madách Imre Az ember tragédiájának hatástörténetét vizsgálnám, amit összehasonlítok Vörösmarty Mihály A Rom című művével az álomszerkezet tekintetében. Ezzel kapcsolódnék Martinkó András tanulmányához, aki bizonyította, hogy Madách művének eszméi főként Vörösmarty életművének egyes darabjaiban lelhetők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második része pedig ebből a kapcsolódásból indul ki és mutatja be a két mű álom szerkezetét, figuráit és a fenomenológiai jelenségeinek jellegzetességeit és különbségeit. Végezetül pedig a két mű közös architextusának feltárása a második fő cél, ami Milton: Elveszett paradicsomának 11. könyvében szereplő álomjelenet Bessenyei Sándor-féle fordításából eredeztethető.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58683">
    <w:multiLevelType w:val="hybridMultilevel"/>
    <w:lvl w:ilvl="0" w:tplc="69497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58683">
    <w:abstractNumId w:val="396586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179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