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VILMOS ESZTER JUDIT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Szolláth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MTA BTK Irodalomtudományi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nyugatos lírafordítói paradigma továbbélése fordításelméleti és irodalomtörténeti nézőpontból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versfordítás a Nyugat első nemzedéke óta átment kisebb változásokon. Ezek a változások azonban sokkal kevésbé markánsak, mint azok, amelyek a XX. század második felében a magyar lírában mentek végbe, vagy azok, amelyek a Translation Studies elméleti munkáinak hatására történtek az amerikai vagy a nyugat-európai fordításgyakorlatban. A Nyugat esztétizáló műfordításeszményét többen bírálták, alapvető formahű fordítói módszereiket azonban nem kérdőjelezte meg a magyar lírafordítás. A francia nyelvterületen évek óta bevett gyakorlat, amely a versformai iránti szkepszisből adódóan prózában tolmácsol verset vagy akadémiai, jegyzetelt fordításokat készít, még ma is idegen a magyar műfordítás kultúrájában. A lírafordításról szóló magyar diskurzusban jóformán elképzelhetetlen, hogy különböző versfordítói módszerekről ne olyan hierarchia alapján beszéljünk, amelyben az Arany János és a Nyugat által meghonosított lírafordítási protokollnak vannak alárendelve más módszerek.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03937">
    <w:multiLevelType w:val="hybridMultilevel"/>
    <w:lvl w:ilvl="0" w:tplc="26302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03937">
    <w:abstractNumId w:val="812039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080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