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ZSUPOS NORBERT</w:t>
            </w:r>
          </w:p>
          <w:p w:rsidR="00C275A3" w:rsidRDefault="00A96AEC" w:rsidP="00C275A3">
            <w:pPr>
              <w:pStyle w:val="Hallgatokepzes"/>
            </w:pPr>
            <w:r>
              <w:t>magyar-filozófia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Bagi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hatalom bomlása. Bodor Ádám hatalom-allegóriái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hatalom allegorikus szerkezetét vizsgálom Bodor Ádám Verhovina madarai című regényében. A hatalom fogalmát Gilles Deleuze filozófiájából merítem, valamint a Félix Guattarival közösen írt Kafka című könyvében vázoltak alapján használom. Ebben a kontextusban a hatalom alapvető tulajdonsága a folyamatos elmozdulásban, majd újrarögzülésben, a gépezet szerkezetéhez hasonló mozgásban érhető tetten. Az allegóriát Paul de Man irodalomelméleti dekonstrukciós elvéből vezetem le. A Verhovina madarai retorikai struktúrája az allegória alakzatával szemlélteti a hatalom jelenlétét, a leírások révén ábrázolt bomló viszonyokat hozza a felszínre. A bomlás folyamatát egyrészről a Bodor-szövegek komparatív elemzésével, másrészről a Verhovina egyedülálló hatalom-képével mutatom be. Egyedülállósága ambivalens természetéből fakad; a hatalom strukturálisan nem, hanem retorikailag különbözik a Sinistra körzet vagy akár Az érsek látogatása hatalom-képétől (a körzet a Verhovinában megsemmisül). Értelmezésemben a Verhovina allegorikus retorikája a hatalom általános természetéről tesz tanúbizonyságot.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14106">
    <w:multiLevelType w:val="hybridMultilevel"/>
    <w:lvl w:ilvl="0" w:tplc="82665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14106">
    <w:abstractNumId w:val="73214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936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