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LÁSZLÓ</w:t>
            </w:r>
          </w:p>
          <w:p w:rsidR="00C275A3" w:rsidRDefault="00A96AEC" w:rsidP="00C275A3">
            <w:pPr>
              <w:pStyle w:val="Hallgatokepzes"/>
            </w:pPr>
            <w:r>
              <w:t>Filozófia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Pete Krisztián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Fred Dretske tudatosságkoncepciójáról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arra vállalkoztam, hogy bemutassam Fred Dretske tudatosságfogalmát. A dretske-i tudatosság alapját egy másik elméletből eredeztethetjük. Dretske a rosenthal-i magasabb-rendű gondolat elméletének felépítéséből bontakoztatja ki saját rendszerét. Ez természetesen nem azt jelenti, hogy a két tudatossáfogalom felépítése ugyanolyan lenne, pusztán csak annyit mond, hogy a dretske-i elmélet alapjaiban megtalálhatóak a magasabb-rendű gondolat elméletének egyes részei. Dolgozatomban arra teszek kísérletet, hogy rekonstruáljam a dretske-i tudatosságfogalmat úgy, hogy rávilágítok azokra a részekre, ahol a két elmélet között párhuzamot lehet vonni.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751341">
    <w:multiLevelType w:val="hybridMultilevel"/>
    <w:lvl w:ilvl="0" w:tplc="938392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751341">
    <w:abstractNumId w:val="587513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69555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