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KOVACS</w:t>
            </w:r>
          </w:p>
          <w:p w:rsidR="00C275A3" w:rsidRDefault="00A96AEC" w:rsidP="00C275A3">
            <w:pPr>
              <w:pStyle w:val="Hallgatokepzes"/>
            </w:pPr>
            <w:r>
              <w:t>Philosophy</w:t>
            </w:r>
            <w:r>
              <w:br/>
            </w:r>
            <w:r w:rsidR="00E77B23">
              <w:t>MA, 9.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Krisztian Pete</w:t>
            </w:r>
          </w:p>
          <w:p w:rsidR="00DB4822" w:rsidRDefault="00DB4822" w:rsidP="009763E0">
            <w:pPr>
              <w:pStyle w:val="Konzulensektitulus"/>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About Fred Dretske's notion of consciousness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essay, I am trying to introduce the Fred Dretske’s notion of consciousness. The dretskean base of consciousness is derived from another theory. Dretske uses the rosenthalian higher-order thought theory to unfold his own structure of the theory. Of course, this does not mean that the structure of the two theories of consciousness is the same. Rather, it shows that in the basics of Dretske’s theory shares certain important ideas with the higher-order thought theory. In my paper I will attempt to reconstruct the dretskean notion of consciousness and I will point out the similarities between the two theories of consciousness.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01315">
    <w:multiLevelType w:val="hybridMultilevel"/>
    <w:lvl w:ilvl="0" w:tplc="37009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01315">
    <w:abstractNumId w:val="43701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294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