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GAZDAG</w:t>
            </w:r>
          </w:p>
          <w:p w:rsidR="00C275A3" w:rsidRDefault="00A96AEC" w:rsidP="00C275A3">
            <w:pPr>
              <w:pStyle w:val="Hallgatokepzes"/>
            </w:pPr>
            <w:r>
              <w:t>Liberal Arts</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Krisztian Faluhelyi</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want, this world to be a little better place" - Christ-figures in the films of Lars von Trier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release of the films, this is often adaptation the biblical stories. There are in several ways possible. The representations of the Christ-figures are frequent. It is also frequent, in the films the Christ-figures are woman and there are problematic. In the films of danish director, Lars von Trier, there are often woman „Christ”, for example in the second trilogy, that is the „Golden Heart Trilogy” and in Dogville. These woman are similar and also different. All of them will make other to saviour. I’m going to present these differences and these similarities of these characters.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30971">
    <w:multiLevelType w:val="hybridMultilevel"/>
    <w:lvl w:ilvl="0" w:tplc="87272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30971">
    <w:abstractNumId w:val="17830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171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