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HÉNICS FRUZSINA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Barcsi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Családfa? -- Bioetikai problémák a filmművészetben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néhány, a kétezres években készült, klónozással kapcsolatos film bioetikai problémáira hívja fel a figyelmet, valamint igyekszem azt is megvizsgálni, hogy vajon a vizuális reprezentáció mennyire áll közel a különböző tudományos és filozófiai álláspontokhoz, vagy mennyire teszi fikcióvá a bioetikai kérdések bemutatását. Dolgozatomban elsősorban három fontosabb filmre térek ki, melyek a következőek: Méh (Womb; Fliegauf Benedek; 2010), Ne engedj el (Never Let Me Go; Mark Romanek; 2010), valamint A sziget (The Island; Michael Bay; 2005). Korábbi dolgozatommal ellentétben, itt nem foglalkozom annyira a filmek szimbolikus jelentéstartalmaival, inkább a probléma társadalmi, filozófiai és orvosi megközelítéseire összpontosítok, ezzel átfogóbb képet alkotva. Írásomban igyekszem többféle irányból megközelíteni a problémát, minél több álláspontot megvizsgálni (beleértve a vallási, tudományos, és egyéb megközelítéseket is). A klónozás, mint jelenség több területen is vita tárgyává vált az elmúlt évek tudományos diskurzusaiban. Pusztán csak a léte megingathatja a család fogalmáról kialakított évezredes képünket, nem is beszélve a szülők, gyermekek és a társadalom kapcsolatáról. Kit lehet ezek után szülőnek nevezni, vagy mit jelent a család egy olyan társadalomban, ahol mindenki reprodukálható és helyettesíthető? Ezen téma filmművészetben való vizsgálata azért is lehetséges, mert a választott filmek vizuálisan reprezentálnak egy-egy olyan társadalmat, amelyben a klónozás létező és megszokott dolog, s felsorakoztatnak bizonyos problémákat, melyek előfordulhatnak egy ilyen társadalomban. A szülők és a család kérdésén kívül felmerül az egyén, a személyiség, a szabad akarat problematikája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44838">
    <w:multiLevelType w:val="hybridMultilevel"/>
    <w:lvl w:ilvl="0" w:tplc="30332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44838">
    <w:abstractNumId w:val="793448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1656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