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BAKODY LUCA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Lábadi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tükör-érintéses szinesztézia hatása kisgyermekkorban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 szociális interakció egyik fontos eleme a mások érzelmi állapotának detektálása és megértése. Gyakran egy másik ember érzelmi állapotát illetően az egyetlen azonnali információforrás az arckifejezés. A dolgozatban két vizsgálat van részletesen bemutatva. Az első vizsgálat középpontjában az úgynevezett tükör-érintéses szinesztézia érzelem felismerésre, a másodikban ugyanennek a jelenségnek a nemek felismerésére gyakorolt hatása áll. A kutatás fő célja, hogy bebizonyítsa, hogy a tükör-érintéses szinesztézia jelenségének hatása kisgyermekkorban is kimutatható, azaz amikor a gyerekek testsémája még nem teljesen szilárdult meg, akkor is érzékeli a saját arcán az interperszonális multiszenzoros stimuláció által kiváltott hatást. Mindkét bemutatott vizsgálatban két feltétel jelenik meg, szinkron és aszinkron interperszonális multiszenzoros stimuláció (érintés és látvány) a kísérleti személy és egy másik személy arca között. Az elméleti összefoglalóban a tükör-érintéses szinesztézia jelenségének hátterében álló magyarázatokat taglalom részletesen. A humán vizsgálatokkal is alátámasztott tükörneuron rendszer aktivációja biztos alapot ad a jelenség tanulmányozására, továbbá már kimutatták a tükörneuronok és az érzelem felismerés kapcsolatát is, ami szintén magyarázatul szolgálhat a vizsgált jelenségre. Alapvetően kapcsolódik a témához a multiszenzoros integráció képessége, és annak fejlődése is, mivel a tükör-érintés szinesztézia maga egyfajta multiszenzoros illúzióként fogható fel. A vizsgálat relevanciáját az támasztja alá, hogy eddig nem foglalkozott egy tanulmány sem a tükör-érintéses szinesztézia hatásának kisgyermekkori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56771">
    <w:multiLevelType w:val="hybridMultilevel"/>
    <w:lvl w:ilvl="0" w:tplc="64816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56771">
    <w:abstractNumId w:val="47856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819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