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DÁVID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Deák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Szupraliminális és szubliminális ingerek hatása az emlékezeti teljesítményre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a rövid- és a hosszú távú memória kapacitását vizsgálja szubliminális és szupraliminális priming használata esetén, vagyis az észlelési küszöb alatti és feletti ingerek felidézési teljesítményre gyakorolt előfeszítő hatását méri a helyes szófelidézés révén. A kutatásban megkülönböztettünk négy csoportot: az asszociatív szubliminális ingert észlelő-, a nem-asszociatív szubliminális ingerrel befolyásolt-, az asszociatív szupraliminális ingert észlelő- és végül a kontroll csoportot (előfeszítés nélkül). A kísérletben részt vevő csoportok feladata az volt, hogy a célingereket memorizálják és a vetítés után (rövid távú memória-teszt), illetve másnap reggel (hosszú távú memória-teszt) idézzék fel azokat a szavakat, amikre emlékeznek. A vizsgálat eredménye, hogy az asszociatív szubliminális ingerlés a felidézésben komoly (20% körüli) teljesítménynövekedést eredményezett a kontrollcsoporthoz viszonyítva, mind rövid-, mind pedig hosszú távon. Ugyanakkor kis mértékben, de csökkentette a hibás felidézések számát is. Míg a nem-asszociatív szubliminális priming a szófelidézésre nem gyakorolt hatást, addig a hosszú távú memória-tesztben kiugróan megnövekedett a téves felidézések száma. Az asszociatív szupraliminális priming hatása pedig csak abban különbözött a kontrollcsoportétól, hogy rövid távon csökkentette a téves felidézések számát. Habár hasonló módszertanú kutatást még nem végeztek, több szerző is hasonló eredményekről számolt be. Ezek a kutatások a szubliminális ingerek rövid és hosszú távú pozitív hatását bizonyítják. Ezzel szemben a szupraliminális ingerek csak kismértékű, rövidtávú hatást eredményeznek. Ezeket az eltéréseket azonban egy kutató sem tudja megfelelően magyarázni. A jövőben szükséges lenne különféle elméleteket felállítani ezen hatások magyarázatára.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312278">
    <w:multiLevelType w:val="hybridMultilevel"/>
    <w:lvl w:ilvl="0" w:tplc="42352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312278">
    <w:abstractNumId w:val="913122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24673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