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LUKÁCS</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Deák</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supraliminal and subliminal stimuli on memory capacity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study was examining the capacity of the long and short term memory during subliminal and supraliminal priming. That is it measures the priming effect of the subtreshold and supratreshold stimuli to the retrieval performance via word recall. This study involved four groups: associative subliminal group, non-associative subliminal group, associative supraliminal and the control group (without priming). The participating groups had to memorize the target stimuli and recall the words they remember after the projection (short-term memory test) and the next morning (long-term memory test). The result of the study was that compared to the control group the associative subliminal stimulation resulted a serious (around 20%) increase in performance both in the long-term and short-term tests. It also slightly decreased the number of false evocation. The non-associative subliminal priming had no effect on the word recall however it highly increased the number of false evocation in the long-term memory test. The associative supraliminal priming's effect decreased the number of false evocation in the short-term memory tests compared to the control group. This means that while the priming with subliminal stimuli had a significant effect on the memory performance, priming with supraliminal stimuli had no such effect. Although there was no study before with similar methodology to this one, numerous authors reached similar conclusions. These studies show the positive short-term and long-term effects of the subliminal stimuli. In contrast the supraliminal stimuli do not result in significant difference. Nevertheless no researcher can sufficiently explain these differences. It would be essential to establish theories for the explanation of these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16644">
    <w:multiLevelType w:val="hybridMultilevel"/>
    <w:lvl w:ilvl="0" w:tplc="98388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16644">
    <w:abstractNumId w:val="38116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862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