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DÁVID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Zsolt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Machiavellista személyek konfliktusmegoldási stratégiái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machiavellista személyek konfliktusmegoldó stratégiáira irányul. A magas machiavellizmussal jellemezhető személyekre jellemző mások manipulálása annak érdekében, hogy saját céljait elérhesse. Az alacsony machiavellizmussal jellemezhető személyekre ugyanakkor az empátia és a fejlett emocionális intelligencia jellemző. A stratégia megválasztásában a machiavellista személyek rendkívül rugalmasak, számos szituatív tényezőt figyelembe vesznek. Ugyanakkor érdekes kérdés, hogy mi történik azokban a konfliktushelyzetekben, amelyek esetében csak 2 opció közül választhatnak. Jelen kutatásban a machiavellizmus a Mach-IV. kérdőívvel lett mérve, amely a machiavellizmus dimenziójában megkülönbözteti az alacsony, a normál és a magas machiavellizmus-értékkel bíró személyeket. Ezen kívül a TKI kérdőív került felhasználásra, ami a konfliktuskezelési stratégiákat és annak dimenzióit méri, kényszerválasztás révén. Az eredményeink kimutatták, hogy szociális dilemma helyzetében a magasan machiavellista személyekre jellemzőbb az asszertív és nem-kooperatív konfliktusmegoldó stratégia, például a versengés. A kooperativitás helyett hajlamosak a kompromisszumkeresésre, vagy az elkerülésre. Ezzel szemben az alacsony machiavellizmussal jellemezhető személyek egyaránt alkalmaznak kooperatív és asszertív stratégiákat, főképp problémamegoldó és kompromisszumkereső stratégiákat. Ezen stratégiák átlagpopulációhoz történő hasonlítására és preferencia-sorrendjére a kutatás külön kitér. Jelen kutatás tehát bebizonyítja, hogy az alacsony machiavellizmussal jellemezhető személyek ugyanolyan mértékben asszertívak, mint a magas machiavellizmussal jellemezhető személyek. Ugyanakkor emelkedettebb mértékű kooperativitásuknak köszönhetően kijelenthetjük, hogy adaptívabb konfliktusmegoldó stratégiákat használnak. Ez nem csak rövid távú, de hosszú távú nyereséget is okozhat számukra – ellentétben a magas machiavellizmussal jellemezhető személyekkel.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185577">
    <w:multiLevelType w:val="hybridMultilevel"/>
    <w:lvl w:ilvl="0" w:tplc="96928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185577">
    <w:abstractNumId w:val="221855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7394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