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LUKÁCS</w:t>
            </w:r>
          </w:p>
          <w:p w:rsidR="00C275A3" w:rsidRDefault="00A96AEC" w:rsidP="00C275A3">
            <w:pPr>
              <w:pStyle w:val="Hallgatokepzes"/>
            </w:pPr>
            <w:r>
              <w:t>Psychology</w:t>
            </w:r>
            <w:r>
              <w:br/>
            </w:r>
            <w:r w:rsidR="00E77B23">
              <w:t>MA, 3.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Zsolt Péter Szabó</w:t>
            </w:r>
          </w:p>
          <w:p w:rsidR="00DB4822" w:rsidRDefault="00DB4822" w:rsidP="009763E0">
            <w:pPr>
              <w:pStyle w:val="Konzulensektitulus"/>
            </w:pPr>
            <w:r w:rsidRPr="00DB4822">
              <w:t>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Conflict resolution strategies of machiavellian persons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examines the conflict management strategies of machiavellian individuals. Those with high machiavellism often manipulate others to reach their own goals. While those with low machiavellism usually characterized with empathy and developed emotional intelligence. The machiavellian individuals are excessively flexible in choosing a strategy, they take numerous situative factors into consideration. However it is interesting how would they react in those conflict situations where they can only choose of two options. In this study machiavellism was measured with the Mach-IV. questionnaire which distinguishes people with low, normal and high machiavellism score in the dimension of machiavellism. In addition, the TKI questionnaire was used which measures the conflict management strategies and its dimensions via forced choice. The results have shown that the highly machiavellian individuals are more likely to use assertive and non-cooperative strategies such as competing in social dilemma situations. Instead of cooperativity they prefer compromising or avoidance. In contrast individuals with low machiavellism use both cooperative and assertive strategies, mostly problem solving and compromising strategies. The study also includes the comparison of these strategies to the average population and the preference order of them. This study shows that the individuals with lower machiavellism are as equally assertive as the individuals with higher machiavellism. However we can declare that they use more adaptive conflict managing strategies due to their cooperativity. This can cause not only a short-term but a long-term gain for them – in contrast to the individuals with higher machiavellism.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25970">
    <w:multiLevelType w:val="hybridMultilevel"/>
    <w:lvl w:ilvl="0" w:tplc="34851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25970">
    <w:abstractNumId w:val="53125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538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