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MATUZ ANDRÁS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Bereczkei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Düh, bizalom és viszonzás: az érzelmek hatása a szociális cserekapcsolatokra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célja az emberek közt zajló interakciók egy bizonyos típusának, a viszonzás normájának mélyebb megismerése. Két vizsgálatot végeztünk hathónapos különbséggel. A korábbi, viselkedésdinamikai kutatás során jutottunk arra az eredményre, hogy a düh egy fontos befolyásoló tényező ebben az interperszonális jelenségben, míg az örömről ez nem mondható el, holott a tudományos ismereteink ezt bizonyítják. Az első kutatást néhol kijavítottuk, kibővítettük és ezúttal több figyelmet szenteltünk olyan általános tulajdonságoknak, mint a viselkedéses gátló-, ill. aktiváló rendszer (BIS, BAS), továbbá a harag és düh kifejezési módja. A kísérlet alapján nem változtattunk, továbbra is könnyű és megoldhatatlan sudoku-feladványokkal provokáltunk érzelmeket az alanyokból, valamint bizalomjátékot alkalmaztunk a reciprocitás méréséhez. Több szignifikáns eredményt is hoztak a statisztikai elemzések: a BIS és a negatív érzelmek is bejósolói a viszonzás mértékének, valamint fény derült annak nemi különbségeire is. Meglepődve tapasztaltuk azonban, hogy a Harag és Düh Kifejezési Mód Skála egyik faktora sem magyarázza a társas reciprocitást, amely főként a korábbi felfedezésünk tekintetében különös. Mindenesetre úgy tűnik, eredményes kutatást végeztünk, amely nemből adódó különbségekkel és néhány nem várt kimenetellel is szolgált.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784846">
    <w:multiLevelType w:val="hybridMultilevel"/>
    <w:lvl w:ilvl="0" w:tplc="61635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784846">
    <w:abstractNumId w:val="687848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74364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