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MATUZ</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Professor Tamás Bereckei</w:t>
            </w:r>
          </w:p>
          <w:p w:rsidR="00DB4822" w:rsidRDefault="00DB4822" w:rsidP="00E11062">
            <w:pPr>
              <w:pStyle w:val="Konzulensek"/>
            </w:pPr>
            <w:r w:rsidRPr="00DB4822">
              <w:t>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Anger, trust and reciprocation: the influence of emotions on social transactions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research paper is to more deeply understand a certain type of human interactions, the norm of reciprocation. We made two investigations within six months. As a result of the previous research we found out that anger is an important factor in this interpersonal phenomenon, whereas happiness has no influence on it, however, plenty of former experiments had shown it does have. The previous research has been revised and developed. We acutely focused on general characteristics such as the behavior approaching system (BAS), the behavior inhibition system (BIS) and the anger expression. The research design has also been extended with the Positive and Negative Affect Schedule. The basic of the experiment has not been changed, which means we continued using Sudoku-riddle to evoke emotions and using trust-game to measure social reciprocation. The statistic analysis has yielded some significant results: BIS and negative emotions as well predict the extent of reciprocation. Moreover we have detected some gender differences too. Surprisingly, no factor of the Anger Expression Scale seemed to have influence on social reciprocation despite our former findings. In conclusion we had two successful researches with results like newly discovered gender differences and some unexpected outcomes.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54683">
    <w:multiLevelType w:val="hybridMultilevel"/>
    <w:lvl w:ilvl="0" w:tplc="81024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54683">
    <w:abstractNumId w:val="311546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19386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