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FRUZSINA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Kétféle táncos-mozgásos foglalkozás hatása a pillanatnyi hangulati és szorongásos állapotra egyetlen ülés alkalmával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kétféle táncos-mozgásos foglalkozás egyetlen alkalom után a hangulatra és szorongásra gyakorolt hatásait vizsgálta. A kutatás elméleti megalapozottságát a testmozgás és a tánc hangulatra és szorongásra gyakorolt pozitív hatását kutató eredmények támasztják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64 női vizsgálati személy önként vett rész. A kétféle típusú táncos-mozgásos óra a ’gyors-energizáló’ (n=32) és a ’lassú-tudatos’ (n=32) óra volt. A foglalkozások előtt és után a hangulati állapotot a Pozitív és Negatív Affektivitás Skálával (PANAS), a szorongást pedig a Spielberger féle Állapotszorongás Kérdőívvel (STAI-S) mértem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Szignifikáns eredményeket kaptam az órák hangulatra gyakorolt hatásában. A táncos-mozgásos foglalkozás hatásos a pozitív affektusok növelésében illetve a negatív affektusok és pillanatnyi szorongásszint csökkentésében mindkét óra típusnál, egyetlen foglalkozás alkalmával. Jelen vizsgálatban nem kaptam szignifikáns eredményeket a két óra típus hatása közötti különbségekre, nem volt különbség a ’gyors-energizáló’ és ’lassú tudatos’ órák között egyik skálán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eredményeinek fényében a táncos-mozgásos foglalkozásokon való részvétel hatékony módja a hangulat javításának és a szorongás csökkentésének. Érdemes lenne további kutatásokban érzékenyebb hangulatmérő eszközökkel feltárni ezeket a hatásmechanizmusokat.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94296">
    <w:multiLevelType w:val="hybridMultilevel"/>
    <w:lvl w:ilvl="0" w:tplc="77153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94296">
    <w:abstractNumId w:val="14894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627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