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KUSTRA ZSÓFIA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Glied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spill-over hatás Skócia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elsődleges célja, hogy bemutassa a skót függetlenségi mozgalmon keresztül a spill-over hatást. Az első fejezetben a spill-overrel foglalkozó nemzetközi szakirodalmi elemzésekbe, valamint az autonómia és függetlenségi törekvések elméleti hátterébe is betekintést nyújtok.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Továbbá végigkövetem azt a skót folyamatot, mely a nacionalista-patrióta politikai törekvések, és az önállósodási igény egyre erőteljesebb megjelenésével "zárul" napjainkban. A 2014. év egyik legtöbb nemzetközi vitát kiváltó ügye a skót népszavazás volt. Arra világítok rá, hogy hogyan is jutottak el a skótok a referendum megtartásáig, milyen tekintetben kezeli a kérdést a nemzetközi közvélemény, valamint igyekszem bizonyítani, hogy joggal vethetjük fel a skóciai folyamat egyéb szeparatista mozgalmakra gyakorolt hatását.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Különös tekintettél koncentrálok a skóthoz hasonló jellegzetességeket felvonultató katalán helyzetre, de célom bemutatni, hogy a nacionalista-szeparatista mozgalmak miként erősíthetik egymást a 21. században. A skót népszavazás, és az addig vezető út egy demokratikus példával szolgál a hasonló helyzetben lévő nemzetek, kisebbségek, mozgalmak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059126">
    <w:multiLevelType w:val="hybridMultilevel"/>
    <w:lvl w:ilvl="0" w:tplc="28671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059126">
    <w:abstractNumId w:val="850591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87405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