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KUSTRA</w:t>
            </w:r>
          </w:p>
          <w:p w:rsidR="00C275A3" w:rsidRDefault="00A96AEC" w:rsidP="00C275A3">
            <w:pPr>
              <w:pStyle w:val="Hallgatokepzes"/>
            </w:pPr>
            <w:r>
              <w:t>International studies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Viktor Glied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Independence movement and spillover effect in the case of Scotland.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primary goal of my essay is to introduce the spillover effect through the Scottish independence movement. In the first chapter I give an insight into the work of the academic studies engaged with the phenomenon of spillover. Moreover I introduce the background of the independence movements.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Furthermore, I trace back the Scottish procession which ends with the appearance of the nationalist-patriotic aspirations and with the aim of independence. One of the most controversial case in 2014 was definitely the Scottish independence referendum. I aspire to introduce how the Scottish people finally could have voted about their independence in September, 2014. I also prove that the implications about the impact which the Scottish movement has on other movements are real.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 but not at least I especially concentrating on the Catalan situation which has quite a lot in common with the Scottish. The main goal of my essay is to present how the nationalist-separatist movements strengthen each others in the 21th century. The Scottish referendum and the road led to that is a democratic example for nations, minorities and movements in a similar situation.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72166">
    <w:multiLevelType w:val="hybridMultilevel"/>
    <w:lvl w:ilvl="0" w:tplc="62206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72166">
    <w:abstractNumId w:val="323721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794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