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SZANISZLÓ RÉKA BRIGITTA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Tuka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Hatékony aktor, vagy csak "kirakatbábú"? - Az Európai Unió külügyi és biztonságpolitikai főképviselőjének tevékenysége az "arab tavasz"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Európai Unió kül- és biztonságpolitikai főképviselőjének az arab tavasz eseményeiben betöltött szerepét vizsgálja. A dolgozat bemutatja:</w:t>
      </w:r>
    </w:p>
    <w:p>
      <w:pPr>
        <w:pStyle w:val="ListParagraphPHPDOCX"/>
        <w:numPr>
          <w:ilvl w:val="0"/>
          <w:numId w:val="3190833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tisztség kialakulását az európai kül- és biztonságpolitika fejlődésén keresztül;</w:t>
      </w:r>
    </w:p>
    <w:p>
      <w:pPr>
        <w:pStyle w:val="ListParagraphPHPDOCX"/>
        <w:numPr>
          <w:ilvl w:val="0"/>
          <w:numId w:val="3190833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Lisszaboni Szerződés által kialakított működési kereteket;</w:t>
      </w:r>
    </w:p>
    <w:p>
      <w:pPr>
        <w:pStyle w:val="ListParagraphPHPDOCX"/>
        <w:numPr>
          <w:ilvl w:val="0"/>
          <w:numId w:val="3190833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Catherine Ashton kinevezését, és a kinevezése körüli problémákat;</w:t>
      </w:r>
    </w:p>
    <w:p>
      <w:pPr>
        <w:pStyle w:val="ListParagraphPHPDOCX"/>
        <w:numPr>
          <w:ilvl w:val="0"/>
          <w:numId w:val="3190833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Európai Unió szomszédságpolitikáját az arab tavaszt megelőzően, és azt követően; illetve</w:t>
      </w:r>
    </w:p>
    <w:p>
      <w:pPr>
        <w:pStyle w:val="ListParagraphPHPDOCX"/>
        <w:numPr>
          <w:ilvl w:val="0"/>
          <w:numId w:val="31908335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Tunéziában, Egyiptomban és Líbiában kialakult helyzetet és az erre adott magyar – Magyarország az arab tavasz folyamán töltötte be az Európai Unió Tanácsának soros elnökségét – és európai választ.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elemzésemhez széles körű magyar szakirodalmat, az Európai Parlament jelentéseit, jegyzőkönyveit, illetve az interneten is hozzáférhető korabeli sajtót használtam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08335">
    <w:multiLevelType w:val="hybridMultilevel"/>
    <w:lvl w:ilvl="0" w:tplc="21581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08335">
    <w:abstractNumId w:val="31908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7811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