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BRIGITTA SZANISZLÓ</w:t>
            </w:r>
          </w:p>
          <w:p w:rsidR="00C275A3" w:rsidRDefault="00A96AEC" w:rsidP="00C275A3">
            <w:pPr>
              <w:pStyle w:val="Hallgatokepzes"/>
            </w:pPr>
            <w:r>
              <w:t>International Relations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Tuka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Effective actor, or just a "mannequin"? - The activity of the High Representative of the Union for Foreign Affairs and Security Policy in light of the "Arab Spring"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analyses the role of the High Representative of the Union for Foreign Affairs and Security Policy during the events of Arab Spring. The paper presents:</w:t>
      </w:r>
    </w:p>
    <w:p>
      <w:pPr>
        <w:pStyle w:val="ListParagraphPHPDOCX"/>
        <w:numPr>
          <w:ilvl w:val="0"/>
          <w:numId w:val="390867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formation of the function through the evolution of the european foreign and security policy;</w:t>
      </w:r>
    </w:p>
    <w:p>
      <w:pPr>
        <w:pStyle w:val="ListParagraphPHPDOCX"/>
        <w:numPr>
          <w:ilvl w:val="0"/>
          <w:numId w:val="390867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operational framework established by the Treaty of Lisbon;</w:t>
      </w:r>
    </w:p>
    <w:p>
      <w:pPr>
        <w:pStyle w:val="ListParagraphPHPDOCX"/>
        <w:numPr>
          <w:ilvl w:val="0"/>
          <w:numId w:val="390867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nomination of Catherine Ashton, and the problems about her nomination;</w:t>
      </w:r>
    </w:p>
    <w:p>
      <w:pPr>
        <w:pStyle w:val="ListParagraphPHPDOCX"/>
        <w:numPr>
          <w:ilvl w:val="0"/>
          <w:numId w:val="390867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European Neighbourhood Policy before and after the Arab Spring; and</w:t>
      </w:r>
    </w:p>
    <w:p>
      <w:pPr>
        <w:pStyle w:val="ListParagraphPHPDOCX"/>
        <w:numPr>
          <w:ilvl w:val="0"/>
          <w:numId w:val="390867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evolved situation in Tunisia, Egypt and Libya, and the hungarian response – during the events of Arab Spring Hungary occupied the Presidency of the Council of the European Union – and the european response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my analisys I used extensive hungarian literature, the reports, records of the European Parliament, and the contemporary press which are available on the Internet.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86793">
    <w:multiLevelType w:val="hybridMultilevel"/>
    <w:lvl w:ilvl="0" w:tplc="52320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86793">
    <w:abstractNumId w:val="39086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978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