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LANG TÜNDE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Visy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prof. Emeritus,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Katonai fürdők Noricium, Pannonia, Moesia Superior, Moesia Inferior és Dacia provinciák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Noricum, Pannonia, Moesia Superior, Moesia Inferior és Dacia tartományok katonai fürdőtípusai kerülnek bemutatásra. A Római Birodalom területén fürdőket nemcsak köz-és magáncélra építettek, hanem a katonai táborokhoz is tartoztak fürdők. A katonai fürdők közül elkülöníthetőek a legiós-és auxiliáris táborok fürdői.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legiós táborok esetében a fürdő a falakon belül, míg az auxiliáris táborok esetében a fürdők a falakon kívül helyezkedtek el. A legiós és auxiliáris táborok mellett elkülöníthetőek még a tiszti fürdők is, melyek mindkét tábor esetében a falakon belül helyezkedtek el. A katonai fürdők létrejötte a táborok építésével párhuzamos, az 1. század elejétől, közepétől jelentek meg. Jellemző rájuk a soros, a gyűrűs, a tömbös elrendezés. Az épületeket többször átépítették.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felsorolt tartományokból 1-1 legiós és az auxiliáris táborok közül, 1 cohors és 1 ala fürdő kerül jellemzésre és összehasonlításra.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Noricum, Pannonia, Moesia Superior, Moesia Inferior és Dacia provinciák területéről kevés katonai fürdő ismert, a kutatásban nagyobb hangsúlyt a legiós táborok fürdői kaptak. Ennek oka a legiós táborok belsejének jobb kutatottsága. Az auxiliáris táborok esetében a táboron kívül eső területek ritkábban kutatottak, ezért a hozzájuk tartozó fürdő se nagyon ismert.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495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26938">
    <w:multiLevelType w:val="hybridMultilevel"/>
    <w:lvl w:ilvl="0" w:tplc="92271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26938">
    <w:abstractNumId w:val="876269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320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