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SÖRÖS FRANCISKA ZSÓFIA</w:t>
            </w:r>
          </w:p>
          <w:p w:rsidR="00C275A3" w:rsidRDefault="00A96AEC" w:rsidP="00C275A3">
            <w:pPr>
              <w:pStyle w:val="Hallgatokepzes"/>
            </w:pPr>
            <w:r>
              <w:t>Történelem régészet szakirány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Fekete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késő vaskori kelta kovácsok társadalomban elfoglalt szerepe a Kárpát-medence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 vaskori Európában a kelta társadalmat magas fokú fémhasználat jellemezte, ez a Kr. e. V. századtól a római hódításig terjedő időszakban a Kárpát-medence területén sem volt másképp. Ezt a jelenséget a feltárt régészeti anyag is alátámasztja. A kutatások hangsúlya a vasérc lelőhelyeire, a vaselőállítás kérdéseire, kereskedelmére, a kovács eszközeire és az előállított vastárgyakra helyeződik, magát a fémművest, az előállítási folyamat központi szereplőjét kihagyva. Dolgozatomban a Forbes által meghatározott és kovácsokra alkalmazott hat ismérvet (Forbes, R. J.: Metallurgy in Antiquity. Leiden, 1950. 78–87.) vizsgáltam meg, melyeket a Kárpát-medencei leletanyaggal, írásos forrásokkal, kísérleti régészeti eredményekkel és etnográfiai feljegyzésekkel vetettem egybe. A vas és az eszközök értéke, a tanulás folyamatának összetettsége, a mesterek specializáltsága, valamint a hozzájuk kapcsolódó hiedelmek a kovácsok megkülönböztetett helyét támasztják alá a késő vaskori társadalomban.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17105">
    <w:multiLevelType w:val="hybridMultilevel"/>
    <w:lvl w:ilvl="0" w:tplc="78460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17105">
    <w:abstractNumId w:val="88817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98408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