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BALATINCZ MIKLÓS</w:t>
            </w:r>
          </w:p>
          <w:p w:rsidR="00C275A3" w:rsidRDefault="00A96AEC" w:rsidP="00C275A3">
            <w:pPr>
              <w:pStyle w:val="Hallgatokepzes"/>
            </w:pPr>
            <w:r>
              <w:t>Történelem-filozófia, 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Gőzsy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Johan Huizinga játékkoncepciója a modern játékelméletek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célja, hogy a Johan Huizinga által a Homo ludensben kidolgozott kultúrtörténeti megközelítésű játékelméleti koncepciót beillesszem a 20. század modern játékelméleteinek és játék modelljeinek kontextusába. Ezt három szervesen egymásra épülő fejezeten keresztül teszem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első fejezet a Homo ludens alapján vázolja fel azt, hogy Huizinga hogyan definiálta a játékot és milyen kultúrtörténeti modellt alkotott a definíció széleskörű használata révén. Ezt követően röviden megrajzolom, hogy a szerző kultúrtörténeti játékelemzése milyen játékelemeket fed fel a jogban, a háborúban, a tudományban és filozófiában, és a művészetekben.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 ismerteti a klasszikus játékelmélet modelljét, amely eredetileg Neumann munkássága nyomán a matematika alkalmazott területén született. Ezt követően a klasszikus modellt és az abból kinőtt társadalomtudományi játékelméletek diszciplínáit integrálom a Homo ludensben vázolt kultúrtörténeti dimenziókba. A huizingai kultúrtörténeti perspektívát követve felvázolom a jog, a háború, a tudomány és filozófia, és a művészetek játékelméleti perspektíváit a modern játékelméletek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háború témakörében a versenyelem motivációs struktúráit, a totális háború huizingai megközelítését, a frontális konfliktusok helyettesítő elemeit, a nem teljes információs jelleget, a különböző stratégiai optimumokat és a játékszabályok háborús felek általi módosítását vizsgálom a hidegháborús fegyverkorlátozási tárgyalások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jog kérdésében a versengés és az etika problematikáját, a génszelekció elméletéből interpretált kulturális mémeket, az individuális és a csoportos érdekérvényesítést, a jogi konfliktusok mérkőzésjellegét és a közösségi jogalkotás és bíráskodás optimumát fogom elemezni.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tudomány Homo ludensi kapcsolódási pontja a modern játékelméletekkel a versenyelem, amely egyfajta kollektív kutatási „rejtvényjátékban” ölt testet. Ennek a tudományos versenyjellegnek a kibontásán dolgozom az második fejezet negyedik részében.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Fejezetünk végén a művészet lehetséges játékelméleti megközelítéseit tárom fel, multi-perspektivikus nézetből, a játék és a művészet kritériumainak huizingai azonosítását alapul véve.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49919">
    <w:multiLevelType w:val="hybridMultilevel"/>
    <w:lvl w:ilvl="0" w:tplc="39401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49919">
    <w:abstractNumId w:val="78749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708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