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BALATINCZ</w:t>
            </w:r>
          </w:p>
          <w:p w:rsidR="00C275A3" w:rsidRDefault="00A96AEC" w:rsidP="00C275A3">
            <w:pPr>
              <w:pStyle w:val="Hallgatokepzes"/>
            </w:pPr>
            <w:r>
              <w:t>History-philosophy, Pscyholopgy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Gőzsy Dr.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Johan Huizinga's game conception in the light of modern game theory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this study is to integrate the culture-historical game conception of Johan Huizinga with the modern game theories. I will do this in two connected chapters.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chapter will explain Huizingas definition of game and the use of this definition to create his multiperspective modell. After this, I will expound, which kind of game-elements Huizinga discovers in law, war, science, philosphy and art. 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second chapter will review the classical game theory by John von Neumann, which was born in the field of applied mathematics. Then I will integrate this classical modell and the interdisciplinary modells, which based on the work of von Neumann, to the culture-historical paradigm of Homo Ludens. Following the paradigm of Huizinga I will sketch in the game-elements of law, war, science and art in the light of the modern game studies.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61704">
    <w:multiLevelType w:val="hybridMultilevel"/>
    <w:lvl w:ilvl="0" w:tplc="18753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61704">
    <w:abstractNumId w:val="450617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740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