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ÁKOS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Fischer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Beagle-konfliktus eszkalációja és a krízis megoldása (1977-1984)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 megkísérlem bemutatni az Argentína és Chile közötti Begle-konfliktus két legfontosabb szakaszát,az eszkaláció (1977-1978), a krízis megoldásának (1979-1984) szakaszát. A konfliktusnak főként gazdasági és geopolitikai okai voltak. Az ellentétek 19. századi megjelenése óta több kísérlet is történt az ellentétek rendezésére. Erre azonban egészen 1984-ig nem került sor. Több alkalommal is a háború szélére sodródtak a felek, legközelebb 1978-ban jártak hozzá. A háború végül több, egymást támogató esemény következtében elmaradt a két ország között. Végül, 1984 novemberében sikerült egy kompromisszumos megállapodást kötnie a két államnak, ami véget vetett a konfliktusnak. A megegyezés elősegítette a két ország ellentéteinek feloldását, és biztosította Latin-Amerika déli részének békéjét.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09560">
    <w:multiLevelType w:val="hybridMultilevel"/>
    <w:lvl w:ilvl="0" w:tplc="62179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09560">
    <w:abstractNumId w:val="53409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218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